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925A62"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 xml:space="preserve">Fondi Strutturali Europei – Programma Operativo Nazionale “Per la scuola, competenze e ambienti per l’apprendimento” 2014-2020. Avviso pubblico Prot. 1047 del 05/02/2018 – “Potenziamento del progetto nazionale “Sport di Classe” per la scuola primaria. Asse I – Istruzione – Fondo Sociale Europeo (FSE), </w:t>
      </w:r>
    </w:p>
    <w:p w:rsidR="00925A62" w:rsidRPr="00507369"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Obiettivo Specifico 10.2 – Azione 10.2.2. sottoazione 10.2.2A “Competenze di base”.</w:t>
      </w:r>
    </w:p>
    <w:p w:rsidR="00925A62" w:rsidRPr="00423E52" w:rsidRDefault="00925A62" w:rsidP="00925A62">
      <w:pPr>
        <w:autoSpaceDE w:val="0"/>
        <w:autoSpaceDN w:val="0"/>
        <w:adjustRightInd w:val="0"/>
        <w:jc w:val="center"/>
        <w:rPr>
          <w:rFonts w:asciiTheme="minorHAnsi" w:hAnsiTheme="minorHAnsi" w:cs="Calibri"/>
        </w:rPr>
      </w:pPr>
      <w:r w:rsidRPr="00423E52">
        <w:rPr>
          <w:rFonts w:asciiTheme="minorHAnsi" w:hAnsiTheme="minorHAnsi" w:cstheme="minorHAnsi"/>
          <w:b/>
        </w:rPr>
        <w:t>PROGETTO: “LO SPORT TI SORRIDE, SORRIDI ALLO SPORT”</w:t>
      </w:r>
    </w:p>
    <w:p w:rsidR="00925A62" w:rsidRDefault="00925A62" w:rsidP="00925A62">
      <w:pPr>
        <w:pStyle w:val="Default"/>
        <w:rPr>
          <w:rFonts w:asciiTheme="minorHAnsi" w:hAnsiTheme="minorHAnsi" w:cs="Times New Roman"/>
          <w:b/>
          <w:color w:val="auto"/>
          <w:w w:val="85"/>
          <w:sz w:val="22"/>
          <w:szCs w:val="22"/>
        </w:rPr>
      </w:pPr>
    </w:p>
    <w:p w:rsidR="00925A62" w:rsidRDefault="00925A62" w:rsidP="00925A62">
      <w:pPr>
        <w:pStyle w:val="Default"/>
        <w:rPr>
          <w:rFonts w:asciiTheme="minorHAnsi" w:hAnsiTheme="minorHAnsi"/>
          <w:b/>
          <w:sz w:val="22"/>
          <w:szCs w:val="22"/>
        </w:rPr>
      </w:pPr>
      <w:r w:rsidRPr="0038661F">
        <w:rPr>
          <w:rFonts w:asciiTheme="minorHAnsi" w:hAnsiTheme="minorHAnsi" w:cs="Times New Roman"/>
          <w:b/>
          <w:color w:val="auto"/>
          <w:w w:val="85"/>
          <w:sz w:val="22"/>
          <w:szCs w:val="22"/>
        </w:rPr>
        <w:t>CODICE PROGETTO</w:t>
      </w:r>
      <w:r w:rsidRPr="0038661F">
        <w:rPr>
          <w:rFonts w:asciiTheme="minorHAnsi" w:hAnsiTheme="minorHAnsi" w:cs="Times New Roman"/>
          <w:b/>
          <w:w w:val="85"/>
          <w:sz w:val="22"/>
          <w:szCs w:val="22"/>
        </w:rPr>
        <w:t xml:space="preserve"> </w:t>
      </w:r>
      <w:r w:rsidRPr="0038661F">
        <w:rPr>
          <w:rFonts w:asciiTheme="minorHAnsi" w:hAnsiTheme="minorHAnsi" w:cs="Times New Roman"/>
          <w:b/>
          <w:spacing w:val="-14"/>
          <w:w w:val="85"/>
          <w:sz w:val="22"/>
          <w:szCs w:val="22"/>
        </w:rPr>
        <w:t xml:space="preserve"> </w:t>
      </w:r>
      <w:r w:rsidRPr="0038661F">
        <w:rPr>
          <w:rFonts w:asciiTheme="minorHAnsi" w:hAnsiTheme="minorHAnsi" w:cs="Corbel"/>
          <w:b/>
          <w:bCs/>
          <w:sz w:val="22"/>
          <w:szCs w:val="22"/>
        </w:rPr>
        <w:t xml:space="preserve">10.2.2A-FSEPON-SI-2018-741                                                </w:t>
      </w:r>
      <w:r w:rsidRPr="0038661F">
        <w:rPr>
          <w:rFonts w:asciiTheme="minorHAnsi" w:hAnsiTheme="minorHAnsi" w:cs="Times New Roman"/>
          <w:b/>
          <w:w w:val="85"/>
          <w:sz w:val="22"/>
          <w:szCs w:val="22"/>
        </w:rPr>
        <w:t xml:space="preserve">   CUP: </w:t>
      </w:r>
      <w:r w:rsidRPr="0038661F">
        <w:rPr>
          <w:rFonts w:asciiTheme="minorHAnsi" w:hAnsiTheme="minorHAnsi" w:cs="Times New Roman"/>
          <w:b/>
          <w:spacing w:val="37"/>
          <w:w w:val="85"/>
          <w:sz w:val="22"/>
          <w:szCs w:val="22"/>
        </w:rPr>
        <w:t xml:space="preserve"> </w:t>
      </w:r>
      <w:r w:rsidRPr="0038661F">
        <w:rPr>
          <w:rFonts w:asciiTheme="minorHAnsi" w:hAnsiTheme="minorHAnsi"/>
          <w:b/>
          <w:sz w:val="22"/>
          <w:szCs w:val="22"/>
        </w:rPr>
        <w:t>J77I18000740007</w:t>
      </w:r>
    </w:p>
    <w:p w:rsidR="006E7CD2" w:rsidRDefault="006E7CD2" w:rsidP="006E7CD2">
      <w:pPr>
        <w:spacing w:line="357" w:lineRule="auto"/>
        <w:ind w:right="20"/>
        <w:jc w:val="center"/>
        <w:rPr>
          <w:rFonts w:ascii="Arial Narrow" w:hAnsi="Arial Narrow" w:cs="Calibri"/>
          <w:b/>
        </w:rPr>
      </w:pPr>
    </w:p>
    <w:p w:rsidR="00AF677C"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6E7CD2" w:rsidRPr="004D4F2D" w:rsidRDefault="00154FB4" w:rsidP="00AF677C">
      <w:pPr>
        <w:spacing w:line="357" w:lineRule="auto"/>
        <w:ind w:right="20"/>
        <w:jc w:val="center"/>
        <w:rPr>
          <w:rFonts w:asciiTheme="minorHAnsi" w:hAnsiTheme="minorHAnsi" w:cs="Calibri"/>
          <w:b/>
          <w:sz w:val="22"/>
          <w:szCs w:val="22"/>
        </w:rPr>
      </w:pPr>
      <w:r>
        <w:rPr>
          <w:rFonts w:asciiTheme="minorHAnsi" w:hAnsiTheme="minorHAnsi" w:cs="Calibri"/>
          <w:b/>
          <w:sz w:val="22"/>
          <w:szCs w:val="22"/>
        </w:rPr>
        <w:t>TUTOR INTERNO</w:t>
      </w:r>
    </w:p>
    <w:p w:rsidR="00AF677C" w:rsidRPr="004D4F2D" w:rsidRDefault="00AF677C" w:rsidP="00AF677C">
      <w:pPr>
        <w:spacing w:line="357" w:lineRule="auto"/>
        <w:ind w:right="20"/>
        <w:jc w:val="center"/>
        <w:rPr>
          <w:rFonts w:ascii="Arial Narrow" w:hAnsi="Arial Narrow" w:cs="Calibri"/>
          <w:b/>
          <w:sz w:val="22"/>
          <w:szCs w:val="22"/>
        </w:rPr>
      </w:pP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154FB4" w:rsidRPr="008E652C" w:rsidRDefault="00AF677C" w:rsidP="00154FB4">
      <w:pPr>
        <w:pStyle w:val="Paragrafoelenco"/>
        <w:ind w:left="360"/>
        <w:rPr>
          <w:rFonts w:asciiTheme="minorHAnsi" w:hAnsiTheme="minorHAnsi" w:cstheme="minorHAnsi"/>
          <w:bCs/>
          <w:lang w:val="it-IT"/>
        </w:rPr>
      </w:pPr>
      <w:r w:rsidRPr="00154FB4">
        <w:rPr>
          <w:rFonts w:asciiTheme="minorHAnsi" w:hAnsiTheme="minorHAnsi"/>
          <w:bCs/>
          <w:lang w:val="it-IT"/>
        </w:rPr>
        <w:t>Alla S.V. di essere ammesso/a alla procedura di selezione</w:t>
      </w:r>
      <w:r w:rsidRPr="00154FB4">
        <w:rPr>
          <w:rFonts w:asciiTheme="minorHAnsi" w:hAnsiTheme="minorHAnsi"/>
          <w:lang w:val="it-IT"/>
        </w:rPr>
        <w:t>, per i  moduli previsti dal Piano Integrato d’Istituto</w:t>
      </w:r>
      <w:r w:rsidR="004D4F2D" w:rsidRPr="00154FB4">
        <w:rPr>
          <w:rFonts w:asciiTheme="minorHAnsi" w:hAnsiTheme="minorHAnsi"/>
          <w:lang w:val="it-IT"/>
        </w:rPr>
        <w:t xml:space="preserve"> </w:t>
      </w:r>
      <w:r w:rsidRPr="00154FB4">
        <w:rPr>
          <w:rFonts w:asciiTheme="minorHAnsi" w:hAnsiTheme="minorHAnsi"/>
          <w:lang w:val="it-IT"/>
        </w:rPr>
        <w:t>”</w:t>
      </w:r>
      <w:r w:rsidR="00925A62" w:rsidRPr="00154FB4">
        <w:rPr>
          <w:rFonts w:asciiTheme="minorHAnsi" w:hAnsiTheme="minorHAnsi"/>
          <w:b/>
          <w:lang w:val="it-IT"/>
        </w:rPr>
        <w:t>LO SPORT TI SORRIDE, SORRIDI ALLO SPORT</w:t>
      </w:r>
      <w:r w:rsidRPr="00154FB4">
        <w:rPr>
          <w:rFonts w:asciiTheme="minorHAnsi" w:hAnsiTheme="minorHAnsi"/>
          <w:lang w:val="it-IT"/>
        </w:rPr>
        <w:t xml:space="preserve">”,  annualità 2018/19, per l’attribuzione dell’incarico in qualità di: </w:t>
      </w:r>
      <w:r w:rsidR="00154FB4" w:rsidRPr="008E652C">
        <w:rPr>
          <w:rFonts w:asciiTheme="minorHAnsi" w:hAnsiTheme="minorHAnsi" w:cstheme="minorHAnsi"/>
          <w:bCs/>
          <w:lang w:val="it-IT"/>
        </w:rPr>
        <w:t xml:space="preserve">TUTOR per il modulo:   (segnare con una </w:t>
      </w:r>
      <w:r w:rsidR="00154FB4" w:rsidRPr="008E652C">
        <w:rPr>
          <w:rFonts w:asciiTheme="minorHAnsi" w:hAnsiTheme="minorHAnsi" w:cstheme="minorHAnsi"/>
          <w:b/>
          <w:bCs/>
          <w:lang w:val="it-IT"/>
        </w:rPr>
        <w:t>X</w:t>
      </w:r>
      <w:r w:rsidR="00154FB4" w:rsidRPr="008E652C">
        <w:rPr>
          <w:rFonts w:asciiTheme="minorHAnsi" w:hAnsiTheme="minorHAnsi" w:cstheme="minorHAnsi"/>
          <w:bCs/>
          <w:lang w:val="it-IT"/>
        </w:rPr>
        <w:t xml:space="preserve"> il progetto di interesse)</w:t>
      </w:r>
    </w:p>
    <w:p w:rsidR="00AF677C" w:rsidRPr="004D4F2D" w:rsidRDefault="00AF677C" w:rsidP="00AF677C">
      <w:pPr>
        <w:rPr>
          <w:rFonts w:asciiTheme="minorHAnsi" w:hAnsiTheme="minorHAnsi"/>
        </w:rPr>
      </w:pPr>
    </w:p>
    <w:tbl>
      <w:tblPr>
        <w:tblW w:w="7569" w:type="dxa"/>
        <w:jc w:val="center"/>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9"/>
        <w:gridCol w:w="1843"/>
        <w:gridCol w:w="1701"/>
        <w:gridCol w:w="808"/>
        <w:gridCol w:w="808"/>
      </w:tblGrid>
      <w:tr w:rsidR="00154FB4" w:rsidRPr="00423E52" w:rsidTr="00154FB4">
        <w:trPr>
          <w:trHeight w:hRule="exact" w:val="435"/>
          <w:jc w:val="center"/>
        </w:trPr>
        <w:tc>
          <w:tcPr>
            <w:tcW w:w="2409"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Titolo modulo</w:t>
            </w:r>
          </w:p>
        </w:tc>
        <w:tc>
          <w:tcPr>
            <w:tcW w:w="1843"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Tipologia di modulo</w:t>
            </w:r>
          </w:p>
        </w:tc>
        <w:tc>
          <w:tcPr>
            <w:tcW w:w="1701"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Ordine di scuola</w:t>
            </w:r>
          </w:p>
        </w:tc>
        <w:tc>
          <w:tcPr>
            <w:tcW w:w="808"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n.ore</w:t>
            </w:r>
          </w:p>
        </w:tc>
        <w:tc>
          <w:tcPr>
            <w:tcW w:w="808" w:type="dxa"/>
            <w:shd w:val="clear" w:color="auto" w:fill="8DB3E1"/>
          </w:tcPr>
          <w:p w:rsidR="00154FB4" w:rsidRPr="008E652C" w:rsidRDefault="00154FB4" w:rsidP="00E603FF">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X</w:t>
            </w:r>
          </w:p>
        </w:tc>
      </w:tr>
      <w:tr w:rsidR="00154FB4" w:rsidRPr="00423E52" w:rsidTr="00154FB4">
        <w:trPr>
          <w:trHeight w:val="203"/>
          <w:jc w:val="center"/>
        </w:trPr>
        <w:tc>
          <w:tcPr>
            <w:tcW w:w="2409" w:type="dxa"/>
            <w:vMerge w:val="restart"/>
            <w:shd w:val="clear" w:color="auto" w:fill="auto"/>
          </w:tcPr>
          <w:p w:rsidR="00154FB4" w:rsidRPr="00423E52" w:rsidRDefault="00154FB4" w:rsidP="00301368">
            <w:pPr>
              <w:autoSpaceDE w:val="0"/>
              <w:autoSpaceDN w:val="0"/>
              <w:adjustRightInd w:val="0"/>
              <w:spacing w:line="360" w:lineRule="auto"/>
              <w:jc w:val="center"/>
              <w:rPr>
                <w:rFonts w:asciiTheme="minorHAnsi" w:hAnsiTheme="minorHAnsi" w:cstheme="minorHAnsi"/>
                <w:b/>
                <w:sz w:val="20"/>
                <w:szCs w:val="20"/>
              </w:rPr>
            </w:pPr>
            <w:r w:rsidRPr="00423E52">
              <w:rPr>
                <w:rFonts w:asciiTheme="minorHAnsi" w:hAnsiTheme="minorHAnsi" w:cstheme="minorHAnsi"/>
                <w:b/>
                <w:sz w:val="20"/>
                <w:szCs w:val="20"/>
              </w:rPr>
              <w:t>DIVERTIAMOCI IN PALESTRA</w:t>
            </w:r>
          </w:p>
        </w:tc>
        <w:tc>
          <w:tcPr>
            <w:tcW w:w="1843" w:type="dxa"/>
            <w:vMerge w:val="restart"/>
            <w:shd w:val="clear" w:color="auto" w:fill="auto"/>
          </w:tcPr>
          <w:p w:rsidR="00154FB4" w:rsidRPr="00423E52" w:rsidRDefault="00154FB4" w:rsidP="00301368">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sz w:val="20"/>
                <w:szCs w:val="20"/>
              </w:rPr>
              <w:t>ATTIVITA’  MOTORIA</w:t>
            </w:r>
          </w:p>
          <w:p w:rsidR="00154FB4" w:rsidRPr="00423E52" w:rsidRDefault="00154FB4" w:rsidP="00301368">
            <w:pPr>
              <w:widowControl w:val="0"/>
              <w:spacing w:line="360" w:lineRule="auto"/>
              <w:jc w:val="center"/>
              <w:rPr>
                <w:rFonts w:asciiTheme="minorHAnsi" w:hAnsiTheme="minorHAnsi" w:cstheme="minorHAnsi"/>
                <w:b/>
                <w:noProof/>
                <w:sz w:val="20"/>
                <w:szCs w:val="20"/>
                <w:lang w:eastAsia="en-US"/>
              </w:rPr>
            </w:pPr>
          </w:p>
          <w:p w:rsidR="00154FB4" w:rsidRPr="00423E52" w:rsidRDefault="00154FB4" w:rsidP="00301368">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noProof/>
                <w:sz w:val="20"/>
                <w:szCs w:val="20"/>
                <w:lang w:eastAsia="en-US"/>
              </w:rPr>
              <w:t>motoria; sport; gioco didattico</w:t>
            </w:r>
          </w:p>
        </w:tc>
        <w:tc>
          <w:tcPr>
            <w:tcW w:w="1701" w:type="dxa"/>
            <w:vMerge w:val="restart"/>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Primaria</w:t>
            </w:r>
          </w:p>
        </w:tc>
        <w:tc>
          <w:tcPr>
            <w:tcW w:w="808" w:type="dxa"/>
            <w:vMerge w:val="restart"/>
            <w:shd w:val="clear" w:color="auto" w:fill="auto"/>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60</w:t>
            </w:r>
          </w:p>
        </w:tc>
        <w:tc>
          <w:tcPr>
            <w:tcW w:w="808" w:type="dxa"/>
          </w:tcPr>
          <w:p w:rsidR="00154FB4" w:rsidRPr="008E652C" w:rsidRDefault="00154FB4" w:rsidP="00E603FF">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30</w:t>
            </w:r>
          </w:p>
        </w:tc>
      </w:tr>
      <w:tr w:rsidR="00154FB4" w:rsidRPr="00423E52" w:rsidTr="00154FB4">
        <w:trPr>
          <w:trHeight w:hRule="exact" w:val="202"/>
          <w:jc w:val="center"/>
        </w:trPr>
        <w:tc>
          <w:tcPr>
            <w:tcW w:w="2409" w:type="dxa"/>
            <w:vMerge/>
            <w:shd w:val="clear" w:color="auto" w:fill="auto"/>
          </w:tcPr>
          <w:p w:rsidR="00154FB4" w:rsidRPr="00423E52" w:rsidRDefault="00154FB4" w:rsidP="00301368">
            <w:pPr>
              <w:autoSpaceDE w:val="0"/>
              <w:autoSpaceDN w:val="0"/>
              <w:adjustRightInd w:val="0"/>
              <w:spacing w:line="360" w:lineRule="auto"/>
              <w:jc w:val="center"/>
              <w:rPr>
                <w:rFonts w:asciiTheme="minorHAnsi" w:hAnsiTheme="minorHAnsi" w:cstheme="minorHAnsi"/>
                <w:b/>
                <w:sz w:val="20"/>
                <w:szCs w:val="20"/>
              </w:rPr>
            </w:pPr>
          </w:p>
        </w:tc>
        <w:tc>
          <w:tcPr>
            <w:tcW w:w="1843" w:type="dxa"/>
            <w:vMerge/>
            <w:shd w:val="clear" w:color="auto" w:fill="auto"/>
          </w:tcPr>
          <w:p w:rsidR="00154FB4" w:rsidRPr="00423E52" w:rsidRDefault="00154FB4" w:rsidP="00301368">
            <w:pPr>
              <w:widowControl w:val="0"/>
              <w:spacing w:line="360" w:lineRule="auto"/>
              <w:jc w:val="center"/>
              <w:rPr>
                <w:rFonts w:asciiTheme="minorHAnsi" w:hAnsiTheme="minorHAnsi" w:cstheme="minorHAnsi"/>
                <w:b/>
                <w:sz w:val="20"/>
                <w:szCs w:val="20"/>
              </w:rPr>
            </w:pPr>
          </w:p>
        </w:tc>
        <w:tc>
          <w:tcPr>
            <w:tcW w:w="1701" w:type="dxa"/>
            <w:vMerge/>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p>
        </w:tc>
        <w:tc>
          <w:tcPr>
            <w:tcW w:w="808" w:type="dxa"/>
            <w:vMerge/>
            <w:shd w:val="clear" w:color="auto" w:fill="auto"/>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p>
        </w:tc>
        <w:tc>
          <w:tcPr>
            <w:tcW w:w="808" w:type="dxa"/>
          </w:tcPr>
          <w:p w:rsidR="00154FB4" w:rsidRPr="008E652C" w:rsidRDefault="00154FB4" w:rsidP="00E603FF">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60</w:t>
            </w:r>
          </w:p>
        </w:tc>
      </w:tr>
    </w:tbl>
    <w:p w:rsidR="00925A62" w:rsidRDefault="00925A62" w:rsidP="00925A62">
      <w:pPr>
        <w:pStyle w:val="Corpodeltesto21"/>
        <w:rPr>
          <w:bCs w:val="0"/>
          <w:i/>
          <w:iCs/>
          <w:sz w:val="22"/>
          <w:szCs w:val="22"/>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 xml:space="preserve">Curriculum vitae redatto in formato europeo (Compilato in ogni sua parte, con tutti i titoli e le </w:t>
      </w:r>
      <w:r w:rsidRPr="004D4F2D">
        <w:rPr>
          <w:rFonts w:asciiTheme="minorHAnsi" w:hAnsiTheme="minorHAnsi" w:cs="Arial"/>
          <w:b/>
          <w:sz w:val="22"/>
          <w:szCs w:val="22"/>
        </w:rPr>
        <w:lastRenderedPageBreak/>
        <w:t>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bCs/>
          <w:sz w:val="22"/>
          <w:szCs w:val="22"/>
        </w:rPr>
      </w:pPr>
      <w:r w:rsidRPr="004D4F2D">
        <w:rPr>
          <w:rFonts w:asciiTheme="minorHAnsi" w:hAnsiTheme="minorHAnsi"/>
          <w:sz w:val="22"/>
          <w:szCs w:val="22"/>
        </w:rPr>
        <w:t>di aver letto il bando e di accettarlo integralmente;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essere docente in servizio a tempo indeterminato</w:t>
      </w:r>
      <w:r w:rsidR="00154FB4">
        <w:rPr>
          <w:rFonts w:asciiTheme="minorHAnsi" w:eastAsia="Arial" w:hAnsiTheme="minorHAnsi" w:cs="Calibri"/>
          <w:sz w:val="22"/>
          <w:szCs w:val="22"/>
        </w:rPr>
        <w:t xml:space="preserve">/determinato </w:t>
      </w:r>
      <w:r w:rsidRPr="004D4F2D">
        <w:rPr>
          <w:rFonts w:asciiTheme="minorHAnsi" w:eastAsia="Arial" w:hAnsiTheme="minorHAnsi" w:cs="Calibri"/>
          <w:sz w:val="22"/>
          <w:szCs w:val="22"/>
        </w:rPr>
        <w:t xml:space="preserve"> dell’I</w:t>
      </w:r>
      <w:r w:rsidR="004D4F2D" w:rsidRPr="004D4F2D">
        <w:rPr>
          <w:rFonts w:asciiTheme="minorHAnsi" w:eastAsia="Arial" w:hAnsiTheme="minorHAnsi" w:cs="Calibri"/>
          <w:sz w:val="22"/>
          <w:szCs w:val="22"/>
        </w:rPr>
        <w:t>.C.</w:t>
      </w:r>
      <w:r w:rsidRPr="004D4F2D">
        <w:rPr>
          <w:rFonts w:asciiTheme="minorHAnsi" w:eastAsia="Arial" w:hAnsiTheme="minorHAnsi" w:cs="Calibri"/>
          <w:sz w:val="22"/>
          <w:szCs w:val="22"/>
        </w:rPr>
        <w:t xml:space="preserve"> “Sperone-Pertini” di Palermo; </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avere comprovate conoscenze informatiche;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cs="Calibri"/>
          <w:lang w:val="it-IT"/>
        </w:rPr>
      </w:pPr>
      <w:r w:rsidRPr="004D4F2D">
        <w:rPr>
          <w:rFonts w:asciiTheme="minorHAnsi" w:hAnsiTheme="minorHAnsi" w:cs="Calibri"/>
          <w:lang w:val="it-IT"/>
        </w:rPr>
        <w:t>di essere in possesso di  comprovate esperienze lavorative progettuali effettuate nel campo della valutazione;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sapere gestire e inserire materiali e informazioni su piattaforme on-line;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lang w:val="it-IT"/>
        </w:rPr>
      </w:pPr>
      <w:r w:rsidRPr="004D4F2D">
        <w:rPr>
          <w:rFonts w:asciiTheme="minorHAnsi" w:hAnsiTheme="minorHAnsi" w:cs="Calibri"/>
          <w:lang w:val="it-IT"/>
        </w:rPr>
        <w:t xml:space="preserve">di essere in possesso di esperienze lavorative di coordinamento  </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i/>
          <w:iCs/>
          <w:sz w:val="22"/>
          <w:szCs w:val="22"/>
        </w:rPr>
      </w:pPr>
      <w:r w:rsidRPr="004D4F2D">
        <w:rPr>
          <w:rFonts w:asciiTheme="minorHAnsi" w:hAnsiTheme="minorHAnsi" w:cs="Calibr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sz w:val="22"/>
          <w:szCs w:val="22"/>
        </w:rPr>
      </w:pPr>
      <w:r w:rsidRPr="004D4F2D">
        <w:rPr>
          <w:rFonts w:asciiTheme="minorHAnsi" w:hAnsi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154FB4" w:rsidRDefault="00AF677C" w:rsidP="00AF677C">
      <w:pPr>
        <w:pStyle w:val="Titolo"/>
        <w:ind w:left="360"/>
        <w:rPr>
          <w:rFonts w:asciiTheme="minorHAnsi" w:hAnsiTheme="minorHAnsi"/>
          <w:sz w:val="28"/>
          <w:szCs w:val="28"/>
        </w:rPr>
      </w:pPr>
      <w:r w:rsidRPr="004D4F2D">
        <w:rPr>
          <w:rFonts w:asciiTheme="minorHAnsi" w:hAnsiTheme="minorHAnsi"/>
          <w:sz w:val="28"/>
          <w:szCs w:val="28"/>
        </w:rPr>
        <w:t xml:space="preserve">                 </w:t>
      </w:r>
    </w:p>
    <w:p w:rsidR="00154FB4" w:rsidRDefault="00154FB4" w:rsidP="00AF677C">
      <w:pPr>
        <w:pStyle w:val="Titolo"/>
        <w:ind w:left="360"/>
        <w:rPr>
          <w:rFonts w:asciiTheme="minorHAnsi" w:hAnsiTheme="minorHAnsi"/>
          <w:sz w:val="28"/>
          <w:szCs w:val="28"/>
        </w:rPr>
      </w:pPr>
    </w:p>
    <w:p w:rsidR="00AF677C" w:rsidRDefault="00154FB4" w:rsidP="00AF677C">
      <w:pPr>
        <w:pStyle w:val="Titolo"/>
        <w:ind w:left="360"/>
        <w:rPr>
          <w:rFonts w:ascii="Calibri" w:hAnsi="Calibri" w:cs="Calibri"/>
          <w:color w:val="000000"/>
        </w:rPr>
      </w:pPr>
      <w:r>
        <w:rPr>
          <w:rFonts w:asciiTheme="minorHAnsi" w:hAnsiTheme="minorHAnsi"/>
          <w:sz w:val="28"/>
          <w:szCs w:val="28"/>
        </w:rPr>
        <w:t xml:space="preserve">                                      </w:t>
      </w:r>
      <w:r w:rsidR="00AF677C" w:rsidRPr="004D4F2D">
        <w:rPr>
          <w:rFonts w:asciiTheme="minorHAnsi" w:hAnsiTheme="minorHAnsi"/>
          <w:sz w:val="28"/>
          <w:szCs w:val="28"/>
        </w:rPr>
        <w:t xml:space="preserve">             FIRMA</w:t>
      </w:r>
      <w:r w:rsidR="00AF677C">
        <w:t xml:space="preserve"> ____________</w:t>
      </w:r>
      <w:r w:rsidR="00AF677C" w:rsidRPr="00F404C1">
        <w:t>____________</w:t>
      </w:r>
      <w:r w:rsidR="00AF677C">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38B" w:rsidRDefault="0061338B">
      <w:r>
        <w:separator/>
      </w:r>
    </w:p>
  </w:endnote>
  <w:endnote w:type="continuationSeparator" w:id="0">
    <w:p w:rsidR="0061338B" w:rsidRDefault="006133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TUTOR</w:t>
          </w:r>
        </w:p>
        <w:p w:rsidR="004D4F2D" w:rsidRPr="004D4F2D" w:rsidRDefault="004D4F2D" w:rsidP="00154FB4">
          <w:pPr>
            <w:autoSpaceDE w:val="0"/>
            <w:autoSpaceDN w:val="0"/>
            <w:adjustRightInd w:val="0"/>
            <w:rPr>
              <w:rFonts w:ascii="Arial" w:hAnsi="Arial" w:cs="Arial"/>
              <w:b/>
              <w:bCs/>
              <w:color w:val="9A3300"/>
              <w:sz w:val="20"/>
              <w:szCs w:val="20"/>
            </w:rPr>
          </w:pP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602046"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602046" w:rsidRPr="004D4F2D">
            <w:rPr>
              <w:rFonts w:ascii="Calibri" w:hAnsi="Calibri" w:cs="Arial"/>
              <w:b/>
              <w:bCs/>
              <w:color w:val="FFFFFF"/>
              <w:sz w:val="20"/>
              <w:szCs w:val="20"/>
            </w:rPr>
            <w:fldChar w:fldCharType="separate"/>
          </w:r>
          <w:r w:rsidR="00BE2650">
            <w:rPr>
              <w:rFonts w:ascii="Calibri" w:hAnsi="Calibri" w:cs="Arial"/>
              <w:b/>
              <w:bCs/>
              <w:noProof/>
              <w:color w:val="FFFFFF"/>
              <w:sz w:val="20"/>
              <w:szCs w:val="20"/>
            </w:rPr>
            <w:t>2</w:t>
          </w:r>
          <w:r w:rsidR="00602046"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I.C.S.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p w:rsidR="004D4F2D" w:rsidRPr="004D4F2D" w:rsidRDefault="004D4F2D" w:rsidP="00154FB4">
          <w:pPr>
            <w:autoSpaceDE w:val="0"/>
            <w:autoSpaceDN w:val="0"/>
            <w:adjustRightInd w:val="0"/>
            <w:rPr>
              <w:rFonts w:ascii="Arial" w:hAnsi="Arial" w:cs="Arial"/>
              <w:b/>
              <w:bCs/>
              <w:color w:val="9A3300"/>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w:t>
          </w:r>
          <w:r w:rsidRPr="004D4F2D">
            <w:rPr>
              <w:rFonts w:ascii="Calibri" w:hAnsi="Calibri" w:cs="Calibri"/>
              <w:b/>
              <w:color w:val="0000FF"/>
              <w:sz w:val="20"/>
              <w:szCs w:val="20"/>
            </w:rPr>
            <w:t xml:space="preserve"> </w:t>
          </w:r>
          <w:r w:rsidR="00154FB4">
            <w:rPr>
              <w:rFonts w:ascii="Calibri" w:hAnsi="Calibri" w:cs="Calibri"/>
              <w:b/>
              <w:color w:val="0000FF"/>
              <w:sz w:val="20"/>
              <w:szCs w:val="20"/>
            </w:rPr>
            <w:t>TUTOR</w:t>
          </w:r>
          <w:r w:rsidRPr="004D4F2D">
            <w:rPr>
              <w:rFonts w:ascii="Calibri" w:hAnsi="Calibri" w:cs="Calibri"/>
              <w:b/>
              <w:color w:val="0000FF"/>
              <w:sz w:val="20"/>
              <w:szCs w:val="20"/>
            </w:rPr>
            <w:t xml:space="preserve"> </w:t>
          </w: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602046"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602046" w:rsidRPr="004D4F2D">
            <w:rPr>
              <w:rFonts w:ascii="Calibri" w:hAnsi="Calibri" w:cs="Arial"/>
              <w:b/>
              <w:bCs/>
              <w:color w:val="FFFFFF"/>
              <w:sz w:val="20"/>
              <w:szCs w:val="20"/>
            </w:rPr>
            <w:fldChar w:fldCharType="separate"/>
          </w:r>
          <w:r w:rsidR="0061338B">
            <w:rPr>
              <w:rFonts w:ascii="Calibri" w:hAnsi="Calibri" w:cs="Arial"/>
              <w:b/>
              <w:bCs/>
              <w:noProof/>
              <w:color w:val="FFFFFF"/>
              <w:sz w:val="20"/>
              <w:szCs w:val="20"/>
            </w:rPr>
            <w:t>1</w:t>
          </w:r>
          <w:r w:rsidR="00602046"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38B" w:rsidRDefault="0061338B">
      <w:r>
        <w:separator/>
      </w:r>
    </w:p>
  </w:footnote>
  <w:footnote w:type="continuationSeparator" w:id="0">
    <w:p w:rsidR="0061338B" w:rsidRDefault="006133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7890"/>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4E72"/>
    <w:rsid w:val="000E7A33"/>
    <w:rsid w:val="00115080"/>
    <w:rsid w:val="00120CD6"/>
    <w:rsid w:val="00137379"/>
    <w:rsid w:val="00150558"/>
    <w:rsid w:val="00154FB4"/>
    <w:rsid w:val="00160074"/>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745E"/>
    <w:rsid w:val="00240D7A"/>
    <w:rsid w:val="00243346"/>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02046"/>
    <w:rsid w:val="0061338B"/>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F5422"/>
    <w:rsid w:val="00906F56"/>
    <w:rsid w:val="009205D3"/>
    <w:rsid w:val="00925A62"/>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AF677C"/>
    <w:rsid w:val="00B063A1"/>
    <w:rsid w:val="00B22623"/>
    <w:rsid w:val="00B31D4D"/>
    <w:rsid w:val="00B67F08"/>
    <w:rsid w:val="00B82EF3"/>
    <w:rsid w:val="00B900F6"/>
    <w:rsid w:val="00B9184D"/>
    <w:rsid w:val="00B93F30"/>
    <w:rsid w:val="00BA144E"/>
    <w:rsid w:val="00BA3C1F"/>
    <w:rsid w:val="00BB48E0"/>
    <w:rsid w:val="00BD1532"/>
    <w:rsid w:val="00BD6B27"/>
    <w:rsid w:val="00BE2650"/>
    <w:rsid w:val="00BE3353"/>
    <w:rsid w:val="00BE673B"/>
    <w:rsid w:val="00BE7102"/>
    <w:rsid w:val="00BF5E69"/>
    <w:rsid w:val="00C00D35"/>
    <w:rsid w:val="00C03D7D"/>
    <w:rsid w:val="00C12881"/>
    <w:rsid w:val="00C15D25"/>
    <w:rsid w:val="00C234EA"/>
    <w:rsid w:val="00C25A33"/>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2726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3198</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2018-12-03T21:02:00Z</dcterms:created>
  <dcterms:modified xsi:type="dcterms:W3CDTF">2018-12-03T21:02:00Z</dcterms:modified>
</cp:coreProperties>
</file>